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B4315" w14:textId="67D256C2" w:rsidR="008A08E5" w:rsidRPr="00F80369" w:rsidRDefault="008A08E5" w:rsidP="008A08E5">
      <w:pPr>
        <w:widowControl w:val="0"/>
        <w:spacing w:line="276" w:lineRule="auto"/>
        <w:jc w:val="center"/>
        <w:outlineLvl w:val="2"/>
        <w:rPr>
          <w:b/>
          <w:bCs/>
        </w:rPr>
      </w:pPr>
      <w:r w:rsidRPr="00F80369">
        <w:rPr>
          <w:b/>
          <w:bCs/>
        </w:rPr>
        <w:t>CHAPTER 5</w:t>
      </w:r>
    </w:p>
    <w:p w14:paraId="278EC2AD" w14:textId="77777777" w:rsidR="008A08E5" w:rsidRPr="00F80369" w:rsidRDefault="008A08E5" w:rsidP="00792A58">
      <w:pPr>
        <w:widowControl w:val="0"/>
        <w:numPr>
          <w:ilvl w:val="2"/>
          <w:numId w:val="1"/>
        </w:numPr>
        <w:tabs>
          <w:tab w:val="clear" w:pos="720"/>
        </w:tabs>
        <w:spacing w:line="276" w:lineRule="auto"/>
        <w:ind w:left="0" w:firstLine="0"/>
        <w:outlineLvl w:val="2"/>
        <w:rPr>
          <w:rFonts w:cs="Arial"/>
          <w:b/>
          <w:bCs/>
          <w:color w:val="993300"/>
          <w:sz w:val="24"/>
          <w:szCs w:val="28"/>
        </w:rPr>
      </w:pPr>
    </w:p>
    <w:p w14:paraId="283B0D1B" w14:textId="249948E8" w:rsidR="00792A58" w:rsidRPr="00F80369" w:rsidRDefault="00792A58" w:rsidP="00792A58">
      <w:pPr>
        <w:widowControl w:val="0"/>
        <w:numPr>
          <w:ilvl w:val="2"/>
          <w:numId w:val="1"/>
        </w:numPr>
        <w:tabs>
          <w:tab w:val="clear" w:pos="720"/>
        </w:tabs>
        <w:spacing w:line="276" w:lineRule="auto"/>
        <w:ind w:left="0" w:firstLine="0"/>
        <w:outlineLvl w:val="2"/>
        <w:rPr>
          <w:rFonts w:cs="Arial"/>
          <w:b/>
          <w:bCs/>
          <w:color w:val="993300"/>
          <w:sz w:val="24"/>
          <w:szCs w:val="28"/>
        </w:rPr>
      </w:pPr>
      <w:r w:rsidRPr="00F80369">
        <w:rPr>
          <w:rFonts w:cs="Arial"/>
          <w:b/>
          <w:bCs/>
          <w:color w:val="993300"/>
          <w:sz w:val="24"/>
          <w:szCs w:val="28"/>
        </w:rPr>
        <w:t>Review Questions</w:t>
      </w:r>
    </w:p>
    <w:p w14:paraId="7C727E80" w14:textId="77777777" w:rsidR="00792A58" w:rsidRPr="00F80369" w:rsidRDefault="00792A58" w:rsidP="00792A58">
      <w:pPr>
        <w:spacing w:line="276" w:lineRule="auto"/>
        <w:rPr>
          <w:b/>
          <w:bCs/>
          <w:sz w:val="24"/>
        </w:rPr>
      </w:pPr>
    </w:p>
    <w:p w14:paraId="4F6BEF75" w14:textId="06D089F8" w:rsid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What are the benefits and pitfalls of planning?</w:t>
      </w:r>
    </w:p>
    <w:p w14:paraId="0949B5D4" w14:textId="1DFBB2CF" w:rsidR="00F80369" w:rsidRPr="00F80369" w:rsidRDefault="00F80369" w:rsidP="00F80369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  <w:r w:rsidRPr="00F80369">
        <w:rPr>
          <w:b/>
          <w:bCs/>
          <w:sz w:val="24"/>
        </w:rPr>
        <w:t>Benefits of planning</w:t>
      </w:r>
    </w:p>
    <w:p w14:paraId="5C077DF3" w14:textId="0FF77E81" w:rsidR="00F80369" w:rsidRDefault="00F80369" w:rsidP="00F80369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Planning helps to improve </w:t>
      </w:r>
      <w:r w:rsidR="003001EB">
        <w:rPr>
          <w:sz w:val="24"/>
        </w:rPr>
        <w:t xml:space="preserve">the </w:t>
      </w:r>
      <w:r>
        <w:rPr>
          <w:sz w:val="24"/>
        </w:rPr>
        <w:t>utilization of available resources. In any organization, it</w:t>
      </w:r>
      <w:r w:rsidR="003001EB">
        <w:rPr>
          <w:sz w:val="24"/>
        </w:rPr>
        <w:t>'</w:t>
      </w:r>
      <w:r>
        <w:rPr>
          <w:sz w:val="24"/>
        </w:rPr>
        <w:t>s encouraged for people to ensure the available resources are not wasted at all</w:t>
      </w:r>
      <w:r w:rsidR="003001EB">
        <w:rPr>
          <w:sz w:val="24"/>
        </w:rPr>
        <w:t>,</w:t>
      </w:r>
      <w:r>
        <w:rPr>
          <w:sz w:val="24"/>
        </w:rPr>
        <w:t xml:space="preserve"> for they are the ones that will make the company grow</w:t>
      </w:r>
      <w:r w:rsidR="003001EB">
        <w:rPr>
          <w:sz w:val="24"/>
        </w:rPr>
        <w:t>,</w:t>
      </w:r>
      <w:r>
        <w:rPr>
          <w:sz w:val="24"/>
        </w:rPr>
        <w:t xml:space="preserve"> and they should be used well.</w:t>
      </w:r>
    </w:p>
    <w:p w14:paraId="062AA133" w14:textId="09E628AB" w:rsidR="00F80369" w:rsidRDefault="00F80369" w:rsidP="00F80369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It provides </w:t>
      </w:r>
      <w:r w:rsidR="003001EB">
        <w:rPr>
          <w:sz w:val="24"/>
        </w:rPr>
        <w:t xml:space="preserve">a </w:t>
      </w:r>
      <w:r>
        <w:rPr>
          <w:sz w:val="24"/>
        </w:rPr>
        <w:t xml:space="preserve">guide for action- when there is </w:t>
      </w:r>
      <w:r w:rsidR="003001EB">
        <w:rPr>
          <w:sz w:val="24"/>
        </w:rPr>
        <w:t xml:space="preserve">a </w:t>
      </w:r>
      <w:r>
        <w:rPr>
          <w:sz w:val="24"/>
        </w:rPr>
        <w:t>goo</w:t>
      </w:r>
      <w:r w:rsidR="003001EB">
        <w:rPr>
          <w:sz w:val="24"/>
        </w:rPr>
        <w:t>d</w:t>
      </w:r>
      <w:r>
        <w:rPr>
          <w:sz w:val="24"/>
        </w:rPr>
        <w:t xml:space="preserve"> plan, the work will flow in anything a person does.</w:t>
      </w:r>
    </w:p>
    <w:p w14:paraId="6A3E5FB3" w14:textId="620003E4" w:rsidR="00F80369" w:rsidRDefault="00F80369" w:rsidP="00F80369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It motivates and makes people to be committed- when planning has been done, it may have </w:t>
      </w:r>
      <w:r w:rsidR="003001EB">
        <w:rPr>
          <w:sz w:val="24"/>
        </w:rPr>
        <w:t xml:space="preserve">a </w:t>
      </w:r>
      <w:r>
        <w:rPr>
          <w:sz w:val="24"/>
        </w:rPr>
        <w:t xml:space="preserve">time limit </w:t>
      </w:r>
      <w:r w:rsidR="003001EB">
        <w:rPr>
          <w:sz w:val="24"/>
        </w:rPr>
        <w:t>that</w:t>
      </w:r>
      <w:r>
        <w:rPr>
          <w:sz w:val="24"/>
        </w:rPr>
        <w:t xml:space="preserve"> will make the person serious </w:t>
      </w:r>
      <w:r w:rsidR="003001EB">
        <w:rPr>
          <w:sz w:val="24"/>
        </w:rPr>
        <w:t>about performing</w:t>
      </w:r>
      <w:r>
        <w:rPr>
          <w:sz w:val="24"/>
        </w:rPr>
        <w:t xml:space="preserve"> the required tasks within a certain time frame.</w:t>
      </w:r>
    </w:p>
    <w:p w14:paraId="39974C36" w14:textId="64A93AEB" w:rsidR="00F80369" w:rsidRDefault="00F80369" w:rsidP="00F80369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Planning helps </w:t>
      </w:r>
      <w:r w:rsidR="003001EB">
        <w:rPr>
          <w:sz w:val="24"/>
        </w:rPr>
        <w:t>set standards- every task has to be performed as required and according to what was</w:t>
      </w:r>
      <w:r>
        <w:rPr>
          <w:sz w:val="24"/>
        </w:rPr>
        <w:t xml:space="preserve"> planned to be done.</w:t>
      </w:r>
    </w:p>
    <w:p w14:paraId="15E29E29" w14:textId="2BC66A59" w:rsidR="00F80369" w:rsidRDefault="00F80369" w:rsidP="00F80369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It allows flexibility in all activities where people </w:t>
      </w:r>
      <w:r w:rsidR="003001EB">
        <w:rPr>
          <w:sz w:val="24"/>
        </w:rPr>
        <w:t>can</w:t>
      </w:r>
      <w:r>
        <w:rPr>
          <w:sz w:val="24"/>
        </w:rPr>
        <w:t xml:space="preserve"> do an extra task with less supervision.</w:t>
      </w:r>
    </w:p>
    <w:p w14:paraId="52E2265B" w14:textId="09896D84" w:rsidR="00F80369" w:rsidRDefault="00F80369" w:rsidP="00F80369">
      <w:pPr>
        <w:pStyle w:val="ListParagraph"/>
        <w:widowControl w:val="0"/>
        <w:tabs>
          <w:tab w:val="left" w:pos="567"/>
          <w:tab w:val="left" w:pos="3570"/>
        </w:tabs>
        <w:spacing w:line="276" w:lineRule="auto"/>
        <w:ind w:left="927"/>
        <w:rPr>
          <w:b/>
          <w:bCs/>
          <w:sz w:val="24"/>
        </w:rPr>
      </w:pPr>
      <w:r w:rsidRPr="00F80369">
        <w:rPr>
          <w:b/>
          <w:bCs/>
          <w:sz w:val="24"/>
        </w:rPr>
        <w:t>Pitfalls of planning</w:t>
      </w:r>
    </w:p>
    <w:p w14:paraId="43113CC2" w14:textId="75EAA91A" w:rsidR="00F80369" w:rsidRDefault="00F80369" w:rsidP="00F80369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3570"/>
        </w:tabs>
        <w:spacing w:line="276" w:lineRule="auto"/>
        <w:rPr>
          <w:sz w:val="24"/>
        </w:rPr>
      </w:pPr>
      <w:r w:rsidRPr="00F80369">
        <w:rPr>
          <w:sz w:val="24"/>
        </w:rPr>
        <w:t>It</w:t>
      </w:r>
      <w:r>
        <w:rPr>
          <w:sz w:val="24"/>
        </w:rPr>
        <w:t xml:space="preserve"> has run for a short time </w:t>
      </w:r>
    </w:p>
    <w:p w14:paraId="580C822A" w14:textId="46B91489" w:rsidR="00F80369" w:rsidRDefault="00F80369" w:rsidP="00F80369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3570"/>
        </w:tabs>
        <w:spacing w:line="276" w:lineRule="auto"/>
        <w:rPr>
          <w:sz w:val="24"/>
        </w:rPr>
      </w:pPr>
      <w:r>
        <w:rPr>
          <w:sz w:val="24"/>
        </w:rPr>
        <w:t>Planning ignores external trends</w:t>
      </w:r>
    </w:p>
    <w:p w14:paraId="40F0AE3A" w14:textId="1DAA0EB0" w:rsidR="00F80369" w:rsidRDefault="00F80369" w:rsidP="00F80369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3570"/>
        </w:tabs>
        <w:spacing w:line="276" w:lineRule="auto"/>
        <w:rPr>
          <w:sz w:val="24"/>
        </w:rPr>
      </w:pPr>
      <w:r>
        <w:rPr>
          <w:sz w:val="24"/>
        </w:rPr>
        <w:t>It fails to respond to structural market changes</w:t>
      </w:r>
    </w:p>
    <w:p w14:paraId="2002352E" w14:textId="5A2A0DCB" w:rsidR="00F80369" w:rsidRDefault="00F80369" w:rsidP="00F80369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3570"/>
        </w:tabs>
        <w:spacing w:line="276" w:lineRule="auto"/>
        <w:rPr>
          <w:sz w:val="24"/>
        </w:rPr>
      </w:pPr>
      <w:r>
        <w:rPr>
          <w:sz w:val="24"/>
        </w:rPr>
        <w:t xml:space="preserve">It leads to </w:t>
      </w:r>
      <w:r w:rsidR="003001EB">
        <w:rPr>
          <w:sz w:val="24"/>
        </w:rPr>
        <w:t xml:space="preserve">the </w:t>
      </w:r>
      <w:r>
        <w:rPr>
          <w:sz w:val="24"/>
        </w:rPr>
        <w:t xml:space="preserve">inability </w:t>
      </w:r>
      <w:r w:rsidR="003001EB">
        <w:rPr>
          <w:sz w:val="24"/>
        </w:rPr>
        <w:t>to</w:t>
      </w:r>
      <w:r>
        <w:rPr>
          <w:sz w:val="24"/>
        </w:rPr>
        <w:t xml:space="preserve"> foster belief in strategy and fails to focus on the main idea</w:t>
      </w:r>
    </w:p>
    <w:p w14:paraId="3CBFBBC4" w14:textId="7359E842" w:rsidR="00F80369" w:rsidRDefault="00F80369" w:rsidP="00F80369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3570"/>
        </w:tabs>
        <w:spacing w:line="276" w:lineRule="auto"/>
        <w:rPr>
          <w:sz w:val="24"/>
        </w:rPr>
      </w:pPr>
      <w:r>
        <w:rPr>
          <w:sz w:val="24"/>
        </w:rPr>
        <w:t>It fails to insti</w:t>
      </w:r>
      <w:r w:rsidR="003001EB">
        <w:rPr>
          <w:sz w:val="24"/>
        </w:rPr>
        <w:t>l</w:t>
      </w:r>
      <w:r>
        <w:rPr>
          <w:sz w:val="24"/>
        </w:rPr>
        <w:t xml:space="preserve">l </w:t>
      </w:r>
      <w:r w:rsidR="003001EB">
        <w:rPr>
          <w:sz w:val="24"/>
        </w:rPr>
        <w:t xml:space="preserve">a </w:t>
      </w:r>
      <w:r>
        <w:rPr>
          <w:sz w:val="24"/>
        </w:rPr>
        <w:t>sense of pace</w:t>
      </w:r>
    </w:p>
    <w:p w14:paraId="7ACE3830" w14:textId="4404A954" w:rsidR="00792A58" w:rsidRPr="00F80369" w:rsidRDefault="00F80369" w:rsidP="00F80369">
      <w:pPr>
        <w:pStyle w:val="ListParagraph"/>
        <w:widowControl w:val="0"/>
        <w:numPr>
          <w:ilvl w:val="0"/>
          <w:numId w:val="17"/>
        </w:numPr>
        <w:tabs>
          <w:tab w:val="left" w:pos="567"/>
          <w:tab w:val="left" w:pos="3570"/>
        </w:tabs>
        <w:spacing w:line="276" w:lineRule="auto"/>
        <w:rPr>
          <w:sz w:val="24"/>
        </w:rPr>
      </w:pPr>
      <w:r>
        <w:rPr>
          <w:sz w:val="24"/>
        </w:rPr>
        <w:t>It lacks accountability for the results</w:t>
      </w:r>
    </w:p>
    <w:p w14:paraId="6A6F1CB3" w14:textId="77777777" w:rsidR="00792A58" w:rsidRPr="00F80369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</w:p>
    <w:p w14:paraId="43ACEFDF" w14:textId="171AF252" w:rsid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Describe the steps involved in making a plan that works.</w:t>
      </w:r>
    </w:p>
    <w:p w14:paraId="7FCEEA7C" w14:textId="5974F495" w:rsidR="00F80369" w:rsidRDefault="003001EB" w:rsidP="00F80369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  <w:r>
        <w:rPr>
          <w:sz w:val="24"/>
        </w:rPr>
        <w:t>Some steps</w:t>
      </w:r>
      <w:r w:rsidR="00F80369">
        <w:rPr>
          <w:sz w:val="24"/>
        </w:rPr>
        <w:t xml:space="preserve"> must be followed when making a plan</w:t>
      </w:r>
      <w:r>
        <w:rPr>
          <w:sz w:val="24"/>
        </w:rPr>
        <w:t>,</w:t>
      </w:r>
      <w:r w:rsidR="00F80369">
        <w:rPr>
          <w:sz w:val="24"/>
        </w:rPr>
        <w:t xml:space="preserve"> and they include;</w:t>
      </w:r>
    </w:p>
    <w:p w14:paraId="5D056A68" w14:textId="76D7E572" w:rsidR="00F80369" w:rsidRDefault="00F80369" w:rsidP="00F80369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Developing objectives of what needed to be done</w:t>
      </w:r>
    </w:p>
    <w:p w14:paraId="26074609" w14:textId="7458F788" w:rsidR="00F80369" w:rsidRDefault="00F80369" w:rsidP="00F80369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Develop the tasks considering the set objectives</w:t>
      </w:r>
    </w:p>
    <w:p w14:paraId="141D0815" w14:textId="6D61F283" w:rsidR="00F80369" w:rsidRDefault="00F80369" w:rsidP="00F80369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Determine needed resources for task implementation</w:t>
      </w:r>
    </w:p>
    <w:p w14:paraId="61A18439" w14:textId="538A4724" w:rsidR="00F80369" w:rsidRDefault="00F80369" w:rsidP="00F80369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Create </w:t>
      </w:r>
      <w:r w:rsidR="003001EB">
        <w:rPr>
          <w:sz w:val="24"/>
        </w:rPr>
        <w:t xml:space="preserve">a </w:t>
      </w:r>
      <w:r>
        <w:rPr>
          <w:sz w:val="24"/>
        </w:rPr>
        <w:t>timeline of the plan</w:t>
      </w:r>
    </w:p>
    <w:p w14:paraId="257D35B4" w14:textId="09CF475D" w:rsidR="00F80369" w:rsidRDefault="00F80369" w:rsidP="00F80369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Have assessment and tracking methods</w:t>
      </w:r>
    </w:p>
    <w:p w14:paraId="6FF177C6" w14:textId="64354D9A" w:rsidR="00F80369" w:rsidRDefault="00F80369" w:rsidP="00F80369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Finalizing the plan</w:t>
      </w:r>
    </w:p>
    <w:p w14:paraId="5C7B069E" w14:textId="7AD80C50" w:rsidR="00792A58" w:rsidRPr="00F80369" w:rsidRDefault="00F80369" w:rsidP="00F80369">
      <w:pPr>
        <w:pStyle w:val="ListParagraph"/>
        <w:widowControl w:val="0"/>
        <w:numPr>
          <w:ilvl w:val="0"/>
          <w:numId w:val="18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Distribute results to all involved in </w:t>
      </w:r>
      <w:r w:rsidR="003001EB">
        <w:rPr>
          <w:sz w:val="24"/>
        </w:rPr>
        <w:t xml:space="preserve">the </w:t>
      </w:r>
      <w:r>
        <w:rPr>
          <w:sz w:val="24"/>
        </w:rPr>
        <w:t>planning process</w:t>
      </w:r>
    </w:p>
    <w:p w14:paraId="59F0E358" w14:textId="77777777" w:rsidR="00792A58" w:rsidRPr="00F80369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</w:p>
    <w:p w14:paraId="094E81EF" w14:textId="77777777" w:rsidR="00792A58" w:rsidRPr="00F80369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What are S.M.A.R.T. goals?</w:t>
      </w:r>
    </w:p>
    <w:p w14:paraId="23DB74EF" w14:textId="31709D7C" w:rsidR="00792A58" w:rsidRPr="00F80369" w:rsidRDefault="00F80369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  <w:r w:rsidRPr="00F80369">
        <w:rPr>
          <w:sz w:val="24"/>
        </w:rPr>
        <w:t xml:space="preserve">It can be defined as </w:t>
      </w:r>
      <w:r w:rsidR="003001EB">
        <w:rPr>
          <w:sz w:val="24"/>
        </w:rPr>
        <w:t xml:space="preserve">an </w:t>
      </w:r>
      <w:r w:rsidRPr="00F80369">
        <w:rPr>
          <w:sz w:val="24"/>
        </w:rPr>
        <w:t>established tool</w:t>
      </w:r>
      <w:r>
        <w:rPr>
          <w:sz w:val="24"/>
        </w:rPr>
        <w:t xml:space="preserve"> that </w:t>
      </w:r>
      <w:r w:rsidR="003001EB">
        <w:rPr>
          <w:sz w:val="24"/>
        </w:rPr>
        <w:t>is</w:t>
      </w:r>
      <w:r>
        <w:rPr>
          <w:sz w:val="24"/>
        </w:rPr>
        <w:t xml:space="preserve"> used to plan leading goal achievement. Smart goals </w:t>
      </w:r>
      <w:r w:rsidR="00177C12">
        <w:rPr>
          <w:sz w:val="24"/>
        </w:rPr>
        <w:t>must</w:t>
      </w:r>
      <w:r>
        <w:rPr>
          <w:sz w:val="24"/>
        </w:rPr>
        <w:t xml:space="preserve"> be measurable, specific, </w:t>
      </w:r>
      <w:r w:rsidR="00177C12">
        <w:rPr>
          <w:sz w:val="24"/>
        </w:rPr>
        <w:t>realistic, and</w:t>
      </w:r>
      <w:r>
        <w:rPr>
          <w:sz w:val="24"/>
        </w:rPr>
        <w:t xml:space="preserve"> </w:t>
      </w:r>
      <w:r w:rsidR="00177C12">
        <w:rPr>
          <w:sz w:val="24"/>
        </w:rPr>
        <w:t>achievable</w:t>
      </w:r>
      <w:r>
        <w:rPr>
          <w:sz w:val="24"/>
        </w:rPr>
        <w:t xml:space="preserve"> within a certain time.</w:t>
      </w:r>
    </w:p>
    <w:p w14:paraId="696D2AAF" w14:textId="77777777" w:rsidR="00792A58" w:rsidRPr="00F80369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</w:p>
    <w:p w14:paraId="1C0B5F3B" w14:textId="3F8CCF77" w:rsid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What are proximal and distal goals? Which type of goal is more effective?</w:t>
      </w:r>
    </w:p>
    <w:p w14:paraId="17FFD7E2" w14:textId="23FAA60A" w:rsidR="00177C12" w:rsidRPr="00177C12" w:rsidRDefault="00177C12" w:rsidP="00177C12">
      <w:pPr>
        <w:widowControl w:val="0"/>
        <w:tabs>
          <w:tab w:val="left" w:pos="567"/>
        </w:tabs>
        <w:spacing w:line="276" w:lineRule="auto"/>
        <w:ind w:left="141"/>
        <w:rPr>
          <w:sz w:val="24"/>
        </w:rPr>
      </w:pPr>
      <w:r w:rsidRPr="00177C12">
        <w:rPr>
          <w:sz w:val="24"/>
        </w:rPr>
        <w:lastRenderedPageBreak/>
        <w:t xml:space="preserve">Proximal goals are objectives attainable </w:t>
      </w:r>
      <w:r w:rsidR="003001EB">
        <w:rPr>
          <w:sz w:val="24"/>
        </w:rPr>
        <w:t>quickly,</w:t>
      </w:r>
      <w:r w:rsidRPr="00177C12">
        <w:rPr>
          <w:sz w:val="24"/>
        </w:rPr>
        <w:t xml:space="preserve"> while distal goals take </w:t>
      </w:r>
      <w:r w:rsidR="003001EB">
        <w:rPr>
          <w:sz w:val="24"/>
        </w:rPr>
        <w:t xml:space="preserve">a </w:t>
      </w:r>
      <w:r w:rsidRPr="00177C12">
        <w:rPr>
          <w:sz w:val="24"/>
        </w:rPr>
        <w:t>longer time to be achieved.</w:t>
      </w:r>
      <w:r>
        <w:rPr>
          <w:sz w:val="24"/>
        </w:rPr>
        <w:t xml:space="preserve"> Proximal goals are more effective since people </w:t>
      </w:r>
      <w:r w:rsidR="003001EB">
        <w:rPr>
          <w:sz w:val="24"/>
        </w:rPr>
        <w:t>can</w:t>
      </w:r>
      <w:r>
        <w:rPr>
          <w:sz w:val="24"/>
        </w:rPr>
        <w:t xml:space="preserve"> see the results in a short time.</w:t>
      </w:r>
    </w:p>
    <w:p w14:paraId="7B51243C" w14:textId="77777777" w:rsidR="00792A58" w:rsidRPr="00F80369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</w:p>
    <w:p w14:paraId="4B8BC13C" w14:textId="77777777" w:rsidR="00792A58" w:rsidRPr="00F80369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</w:p>
    <w:p w14:paraId="418BB23B" w14:textId="3D5C9B3A" w:rsidR="00792A58" w:rsidRDefault="00792A58" w:rsidP="00177C12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How can companies build flexibility into their plans?</w:t>
      </w:r>
    </w:p>
    <w:p w14:paraId="24BBD68A" w14:textId="29C0D235" w:rsidR="00177C12" w:rsidRPr="00177C12" w:rsidRDefault="00177C12" w:rsidP="00177C12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  <w:r w:rsidRPr="00177C12">
        <w:rPr>
          <w:sz w:val="24"/>
        </w:rPr>
        <w:t>By</w:t>
      </w:r>
      <w:r>
        <w:rPr>
          <w:sz w:val="24"/>
        </w:rPr>
        <w:t xml:space="preserve"> adopting option-based planning which will maintain flexibility planning through making small investments with many plans.</w:t>
      </w:r>
    </w:p>
    <w:p w14:paraId="27415AFA" w14:textId="77777777" w:rsidR="00792A58" w:rsidRPr="00F80369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How do companies use plans at all levels of management?</w:t>
      </w:r>
    </w:p>
    <w:p w14:paraId="114BDE9F" w14:textId="654D09B4" w:rsidR="00792A58" w:rsidRPr="00F80369" w:rsidRDefault="00177C12" w:rsidP="00177C12">
      <w:pPr>
        <w:widowControl w:val="0"/>
        <w:tabs>
          <w:tab w:val="left" w:pos="567"/>
          <w:tab w:val="left" w:pos="5715"/>
        </w:tabs>
        <w:spacing w:line="276" w:lineRule="auto"/>
        <w:ind w:left="567"/>
        <w:rPr>
          <w:b/>
          <w:bCs/>
          <w:sz w:val="24"/>
        </w:rPr>
      </w:pPr>
      <w:r>
        <w:rPr>
          <w:b/>
          <w:bCs/>
          <w:sz w:val="24"/>
        </w:rPr>
        <w:tab/>
      </w:r>
    </w:p>
    <w:p w14:paraId="1F437329" w14:textId="5A4EED6C" w:rsidR="00792A58" w:rsidRPr="00A1573E" w:rsidRDefault="00A1573E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  <w:r w:rsidRPr="00A1573E">
        <w:rPr>
          <w:sz w:val="24"/>
        </w:rPr>
        <w:t>To</w:t>
      </w:r>
      <w:r>
        <w:rPr>
          <w:sz w:val="24"/>
        </w:rPr>
        <w:t xml:space="preserve">p management </w:t>
      </w:r>
      <w:r w:rsidR="003001EB">
        <w:rPr>
          <w:sz w:val="24"/>
        </w:rPr>
        <w:t>is</w:t>
      </w:r>
      <w:r>
        <w:rPr>
          <w:sz w:val="24"/>
        </w:rPr>
        <w:t xml:space="preserve"> the ones who set up the mission and vision of the organization. Middle managers are in charge of creating tactical plans where </w:t>
      </w:r>
      <w:r w:rsidR="003001EB">
        <w:rPr>
          <w:sz w:val="24"/>
        </w:rPr>
        <w:t xml:space="preserve">the </w:t>
      </w:r>
      <w:r>
        <w:rPr>
          <w:sz w:val="24"/>
        </w:rPr>
        <w:t xml:space="preserve">first manager level </w:t>
      </w:r>
      <w:r w:rsidR="0024022A">
        <w:rPr>
          <w:sz w:val="24"/>
        </w:rPr>
        <w:t>is</w:t>
      </w:r>
      <w:r>
        <w:rPr>
          <w:sz w:val="24"/>
        </w:rPr>
        <w:t xml:space="preserve"> supposed to handle plans in the operations and standing plans of the organization. </w:t>
      </w:r>
    </w:p>
    <w:p w14:paraId="79A59F5E" w14:textId="72CED77E" w:rsid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Describe the steps in rational decision</w:t>
      </w:r>
      <w:r w:rsidR="003001EB">
        <w:rPr>
          <w:b/>
          <w:bCs/>
          <w:sz w:val="24"/>
        </w:rPr>
        <w:t>-</w:t>
      </w:r>
      <w:r w:rsidRPr="00F80369">
        <w:rPr>
          <w:b/>
          <w:bCs/>
          <w:sz w:val="24"/>
        </w:rPr>
        <w:t>making.</w:t>
      </w:r>
    </w:p>
    <w:p w14:paraId="08B6252F" w14:textId="063C0B8A" w:rsidR="00A1573E" w:rsidRDefault="00A1573E" w:rsidP="00A1573E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  <w:r w:rsidRPr="00A1573E">
        <w:rPr>
          <w:sz w:val="24"/>
        </w:rPr>
        <w:t>The steps in rational decision making include:</w:t>
      </w:r>
    </w:p>
    <w:p w14:paraId="48935AB0" w14:textId="431A2083" w:rsid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Understanding the issue- you must know </w:t>
      </w:r>
      <w:r w:rsidR="0024022A">
        <w:rPr>
          <w:sz w:val="24"/>
        </w:rPr>
        <w:t>what</w:t>
      </w:r>
      <w:r w:rsidR="003001EB">
        <w:rPr>
          <w:sz w:val="24"/>
        </w:rPr>
        <w:t>'</w:t>
      </w:r>
      <w:r w:rsidR="0024022A">
        <w:rPr>
          <w:sz w:val="24"/>
        </w:rPr>
        <w:t>s</w:t>
      </w:r>
      <w:r>
        <w:rPr>
          <w:sz w:val="24"/>
        </w:rPr>
        <w:t xml:space="preserve"> the issue to come up with a decision of solving it</w:t>
      </w:r>
    </w:p>
    <w:p w14:paraId="59E578E1" w14:textId="5EF8EC57" w:rsid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Define the problem </w:t>
      </w:r>
    </w:p>
    <w:p w14:paraId="0E8F9EB3" w14:textId="2BD41A6B" w:rsid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Define objectives of the issues</w:t>
      </w:r>
    </w:p>
    <w:p w14:paraId="03064E1F" w14:textId="311BB156" w:rsid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Diagnose the problem</w:t>
      </w:r>
    </w:p>
    <w:p w14:paraId="0E6F0A3C" w14:textId="50B2B195" w:rsid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Come up with alternative ways of solving the problem</w:t>
      </w:r>
    </w:p>
    <w:p w14:paraId="725376B2" w14:textId="0F53EB38" w:rsid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Evaluate the alternative to be able to know if it will help in decision making</w:t>
      </w:r>
    </w:p>
    <w:p w14:paraId="21737998" w14:textId="27F2776B" w:rsid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Select the best </w:t>
      </w:r>
      <w:r w:rsidR="0024022A">
        <w:rPr>
          <w:sz w:val="24"/>
        </w:rPr>
        <w:t>alternative to</w:t>
      </w:r>
      <w:r>
        <w:rPr>
          <w:sz w:val="24"/>
        </w:rPr>
        <w:t xml:space="preserve"> solve the problem</w:t>
      </w:r>
    </w:p>
    <w:p w14:paraId="46E1A441" w14:textId="2EA5C7F4" w:rsidR="00A1573E" w:rsidRPr="00A1573E" w:rsidRDefault="00A1573E" w:rsidP="00A1573E">
      <w:pPr>
        <w:pStyle w:val="ListParagraph"/>
        <w:widowControl w:val="0"/>
        <w:numPr>
          <w:ilvl w:val="0"/>
          <w:numId w:val="19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Implement the alternative chosen to have a conclusion of the problem</w:t>
      </w:r>
    </w:p>
    <w:p w14:paraId="0811E7EA" w14:textId="77777777" w:rsidR="00792A58" w:rsidRPr="00F80369" w:rsidRDefault="00792A58" w:rsidP="006556FC">
      <w:pPr>
        <w:widowControl w:val="0"/>
        <w:tabs>
          <w:tab w:val="left" w:pos="567"/>
        </w:tabs>
        <w:spacing w:line="276" w:lineRule="auto"/>
        <w:rPr>
          <w:b/>
          <w:bCs/>
          <w:sz w:val="24"/>
        </w:rPr>
      </w:pPr>
    </w:p>
    <w:p w14:paraId="31FAA166" w14:textId="33A1C66C" w:rsid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What are decision criteria, and how are they used in decision</w:t>
      </w:r>
      <w:r w:rsidR="003001EB">
        <w:rPr>
          <w:b/>
          <w:bCs/>
          <w:sz w:val="24"/>
        </w:rPr>
        <w:t>-</w:t>
      </w:r>
      <w:r w:rsidRPr="00F80369">
        <w:rPr>
          <w:b/>
          <w:bCs/>
          <w:sz w:val="24"/>
        </w:rPr>
        <w:t>making?</w:t>
      </w:r>
    </w:p>
    <w:p w14:paraId="05911AC8" w14:textId="62E1C396" w:rsidR="006556FC" w:rsidRPr="006556FC" w:rsidRDefault="006556FC" w:rsidP="006556FC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  <w:r w:rsidRPr="006556FC">
        <w:rPr>
          <w:sz w:val="24"/>
        </w:rPr>
        <w:t xml:space="preserve">Decision criteria </w:t>
      </w:r>
      <w:r w:rsidR="003001EB">
        <w:rPr>
          <w:sz w:val="24"/>
        </w:rPr>
        <w:t>are</w:t>
      </w:r>
      <w:r w:rsidRPr="006556FC">
        <w:rPr>
          <w:sz w:val="24"/>
        </w:rPr>
        <w:t xml:space="preserve"> </w:t>
      </w:r>
      <w:r w:rsidR="003001EB">
        <w:rPr>
          <w:sz w:val="24"/>
        </w:rPr>
        <w:t xml:space="preserve">a </w:t>
      </w:r>
      <w:r w:rsidRPr="006556FC">
        <w:rPr>
          <w:sz w:val="24"/>
        </w:rPr>
        <w:t>set of guidelines, requirements</w:t>
      </w:r>
      <w:r w:rsidR="003001EB">
        <w:rPr>
          <w:sz w:val="24"/>
        </w:rPr>
        <w:t>,</w:t>
      </w:r>
      <w:r w:rsidRPr="006556FC">
        <w:rPr>
          <w:sz w:val="24"/>
        </w:rPr>
        <w:t xml:space="preserve"> and principles which compan</w:t>
      </w:r>
      <w:r w:rsidR="003001EB">
        <w:rPr>
          <w:sz w:val="24"/>
        </w:rPr>
        <w:t>ies</w:t>
      </w:r>
      <w:r w:rsidRPr="006556FC">
        <w:rPr>
          <w:sz w:val="24"/>
        </w:rPr>
        <w:t xml:space="preserve"> use in decision</w:t>
      </w:r>
      <w:r w:rsidR="003001EB">
        <w:rPr>
          <w:sz w:val="24"/>
        </w:rPr>
        <w:t>-</w:t>
      </w:r>
      <w:r w:rsidRPr="006556FC">
        <w:rPr>
          <w:sz w:val="24"/>
        </w:rPr>
        <w:t>making.</w:t>
      </w:r>
      <w:r>
        <w:rPr>
          <w:sz w:val="24"/>
        </w:rPr>
        <w:t xml:space="preserve"> This criterion is used to determine the decision that </w:t>
      </w:r>
      <w:r w:rsidR="003001EB">
        <w:rPr>
          <w:sz w:val="24"/>
        </w:rPr>
        <w:t>the concerned people in any organization will make</w:t>
      </w:r>
      <w:r>
        <w:rPr>
          <w:sz w:val="24"/>
        </w:rPr>
        <w:t>.</w:t>
      </w:r>
    </w:p>
    <w:p w14:paraId="3054A2FA" w14:textId="77777777" w:rsidR="00792A58" w:rsidRPr="00F80369" w:rsidRDefault="00792A58" w:rsidP="006556FC">
      <w:pPr>
        <w:widowControl w:val="0"/>
        <w:tabs>
          <w:tab w:val="left" w:pos="567"/>
        </w:tabs>
        <w:spacing w:line="276" w:lineRule="auto"/>
        <w:rPr>
          <w:b/>
          <w:bCs/>
          <w:sz w:val="24"/>
        </w:rPr>
      </w:pPr>
    </w:p>
    <w:p w14:paraId="39FD2D6F" w14:textId="050D119F" w:rsid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What are the advantages and disadvantages of group decision</w:t>
      </w:r>
      <w:r w:rsidR="003001EB">
        <w:rPr>
          <w:b/>
          <w:bCs/>
          <w:sz w:val="24"/>
        </w:rPr>
        <w:t>-</w:t>
      </w:r>
      <w:r w:rsidRPr="00F80369">
        <w:rPr>
          <w:b/>
          <w:bCs/>
          <w:sz w:val="24"/>
        </w:rPr>
        <w:t>making?</w:t>
      </w:r>
    </w:p>
    <w:p w14:paraId="3C78F923" w14:textId="12D0E7BA" w:rsidR="006556FC" w:rsidRDefault="006556FC" w:rsidP="006556FC">
      <w:pPr>
        <w:widowControl w:val="0"/>
        <w:tabs>
          <w:tab w:val="left" w:pos="567"/>
        </w:tabs>
        <w:spacing w:line="276" w:lineRule="auto"/>
        <w:rPr>
          <w:b/>
          <w:bCs/>
          <w:sz w:val="24"/>
        </w:rPr>
      </w:pPr>
      <w:r>
        <w:rPr>
          <w:b/>
          <w:bCs/>
          <w:sz w:val="24"/>
        </w:rPr>
        <w:t>Advantages of decision making</w:t>
      </w:r>
    </w:p>
    <w:p w14:paraId="735674E7" w14:textId="2DF8280F" w:rsidR="006556FC" w:rsidRPr="006556FC" w:rsidRDefault="006556FC" w:rsidP="006556FC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spacing w:line="276" w:lineRule="auto"/>
        <w:rPr>
          <w:sz w:val="24"/>
        </w:rPr>
      </w:pPr>
      <w:r w:rsidRPr="006556FC">
        <w:rPr>
          <w:sz w:val="24"/>
        </w:rPr>
        <w:t xml:space="preserve">It improves </w:t>
      </w:r>
      <w:r w:rsidR="003001EB">
        <w:rPr>
          <w:sz w:val="24"/>
        </w:rPr>
        <w:t xml:space="preserve">the </w:t>
      </w:r>
      <w:r w:rsidRPr="006556FC">
        <w:rPr>
          <w:sz w:val="24"/>
        </w:rPr>
        <w:t xml:space="preserve">quality of </w:t>
      </w:r>
      <w:r w:rsidR="003001EB">
        <w:rPr>
          <w:sz w:val="24"/>
        </w:rPr>
        <w:t xml:space="preserve">the </w:t>
      </w:r>
      <w:r w:rsidRPr="006556FC">
        <w:rPr>
          <w:sz w:val="24"/>
        </w:rPr>
        <w:t>decision made</w:t>
      </w:r>
    </w:p>
    <w:p w14:paraId="50910ECE" w14:textId="2876D574" w:rsidR="006556FC" w:rsidRDefault="006556FC" w:rsidP="006556FC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spacing w:line="276" w:lineRule="auto"/>
        <w:rPr>
          <w:sz w:val="24"/>
        </w:rPr>
      </w:pPr>
      <w:r w:rsidRPr="006556FC">
        <w:rPr>
          <w:sz w:val="24"/>
        </w:rPr>
        <w:t>It provides other alternatives of doing things</w:t>
      </w:r>
    </w:p>
    <w:p w14:paraId="71E78EF7" w14:textId="7B3CDCE8" w:rsidR="006556FC" w:rsidRDefault="006556FC" w:rsidP="006556FC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Improves the participation of the people </w:t>
      </w:r>
    </w:p>
    <w:p w14:paraId="68F3B8E0" w14:textId="0F617CF5" w:rsidR="006556FC" w:rsidRDefault="006556FC" w:rsidP="006556FC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It gives more information making it easier for action to be taken</w:t>
      </w:r>
    </w:p>
    <w:p w14:paraId="7A271A1A" w14:textId="54A794BF" w:rsidR="006556FC" w:rsidRDefault="006556FC" w:rsidP="006556FC">
      <w:pPr>
        <w:pStyle w:val="ListParagraph"/>
        <w:widowControl w:val="0"/>
        <w:numPr>
          <w:ilvl w:val="0"/>
          <w:numId w:val="20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It develops cooperation sense to people</w:t>
      </w:r>
    </w:p>
    <w:p w14:paraId="0D19E88E" w14:textId="59837F22" w:rsidR="006556FC" w:rsidRDefault="006556FC" w:rsidP="006556FC">
      <w:pPr>
        <w:widowControl w:val="0"/>
        <w:tabs>
          <w:tab w:val="left" w:pos="567"/>
        </w:tabs>
        <w:spacing w:line="276" w:lineRule="auto"/>
        <w:ind w:left="360"/>
        <w:rPr>
          <w:sz w:val="24"/>
        </w:rPr>
      </w:pPr>
    </w:p>
    <w:p w14:paraId="24B11BA3" w14:textId="6B2F0922" w:rsidR="006556FC" w:rsidRPr="00B33988" w:rsidRDefault="006556FC" w:rsidP="006556FC">
      <w:pPr>
        <w:widowControl w:val="0"/>
        <w:tabs>
          <w:tab w:val="left" w:pos="567"/>
        </w:tabs>
        <w:spacing w:line="276" w:lineRule="auto"/>
        <w:ind w:left="360"/>
        <w:rPr>
          <w:b/>
          <w:bCs/>
          <w:sz w:val="24"/>
        </w:rPr>
      </w:pPr>
      <w:r w:rsidRPr="00B33988">
        <w:rPr>
          <w:b/>
          <w:bCs/>
          <w:sz w:val="24"/>
        </w:rPr>
        <w:t>Disadvantages of decision making</w:t>
      </w:r>
    </w:p>
    <w:p w14:paraId="067E45E1" w14:textId="1E031ACC" w:rsidR="006556FC" w:rsidRDefault="006556FC" w:rsidP="006556FC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It consumes a lot of time</w:t>
      </w:r>
    </w:p>
    <w:p w14:paraId="7827D81A" w14:textId="5189F27D" w:rsidR="006556FC" w:rsidRDefault="006556FC" w:rsidP="006556FC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It</w:t>
      </w:r>
      <w:r w:rsidR="003001EB">
        <w:rPr>
          <w:sz w:val="24"/>
        </w:rPr>
        <w:t>'</w:t>
      </w:r>
      <w:r>
        <w:rPr>
          <w:sz w:val="24"/>
        </w:rPr>
        <w:t>s costly and requires a lot of resources</w:t>
      </w:r>
    </w:p>
    <w:p w14:paraId="0CEA7AA4" w14:textId="1CD3F501" w:rsidR="006556FC" w:rsidRDefault="006556FC" w:rsidP="006556FC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lastRenderedPageBreak/>
        <w:t>It has ambiguous responsibility</w:t>
      </w:r>
    </w:p>
    <w:p w14:paraId="4C11DE63" w14:textId="7FA192A3" w:rsidR="006556FC" w:rsidRPr="006556FC" w:rsidRDefault="006556FC" w:rsidP="006556FC">
      <w:pPr>
        <w:pStyle w:val="ListParagraph"/>
        <w:widowControl w:val="0"/>
        <w:numPr>
          <w:ilvl w:val="0"/>
          <w:numId w:val="21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It involves individual domination</w:t>
      </w:r>
    </w:p>
    <w:p w14:paraId="40C4C248" w14:textId="77777777" w:rsidR="00792A58" w:rsidRPr="00F80369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</w:p>
    <w:p w14:paraId="6D771F0E" w14:textId="0F19DDC6" w:rsid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/>
          <w:bCs/>
          <w:sz w:val="24"/>
        </w:rPr>
      </w:pPr>
      <w:r w:rsidRPr="00F80369">
        <w:rPr>
          <w:b/>
          <w:bCs/>
          <w:sz w:val="24"/>
        </w:rPr>
        <w:t>Identify the methods of group decision</w:t>
      </w:r>
      <w:r w:rsidR="003001EB">
        <w:rPr>
          <w:b/>
          <w:bCs/>
          <w:sz w:val="24"/>
        </w:rPr>
        <w:t>-</w:t>
      </w:r>
      <w:r w:rsidRPr="00F80369">
        <w:rPr>
          <w:b/>
          <w:bCs/>
          <w:sz w:val="24"/>
        </w:rPr>
        <w:t>making and give a brief description of each.</w:t>
      </w:r>
    </w:p>
    <w:p w14:paraId="5F1858D9" w14:textId="242599CC" w:rsidR="00B33988" w:rsidRDefault="00B33988" w:rsidP="00B33988">
      <w:pPr>
        <w:widowControl w:val="0"/>
        <w:tabs>
          <w:tab w:val="left" w:pos="567"/>
        </w:tabs>
        <w:spacing w:line="276" w:lineRule="auto"/>
        <w:rPr>
          <w:sz w:val="24"/>
        </w:rPr>
      </w:pPr>
      <w:r w:rsidRPr="00B33988">
        <w:rPr>
          <w:sz w:val="24"/>
        </w:rPr>
        <w:t xml:space="preserve">There are </w:t>
      </w:r>
      <w:r w:rsidR="003001EB">
        <w:rPr>
          <w:sz w:val="24"/>
        </w:rPr>
        <w:t xml:space="preserve">a </w:t>
      </w:r>
      <w:r w:rsidRPr="00B33988">
        <w:rPr>
          <w:sz w:val="24"/>
        </w:rPr>
        <w:t>few methods used in decision making</w:t>
      </w:r>
      <w:r w:rsidR="005755E2">
        <w:rPr>
          <w:sz w:val="24"/>
        </w:rPr>
        <w:t xml:space="preserve"> that include;</w:t>
      </w:r>
    </w:p>
    <w:p w14:paraId="4411C3D5" w14:textId="18FE7BDF" w:rsidR="005755E2" w:rsidRPr="005755E2" w:rsidRDefault="005755E2" w:rsidP="005755E2">
      <w:pPr>
        <w:pStyle w:val="ListParagraph"/>
        <w:widowControl w:val="0"/>
        <w:numPr>
          <w:ilvl w:val="0"/>
          <w:numId w:val="22"/>
        </w:numPr>
        <w:tabs>
          <w:tab w:val="left" w:pos="567"/>
        </w:tabs>
        <w:spacing w:line="276" w:lineRule="auto"/>
        <w:rPr>
          <w:sz w:val="24"/>
        </w:rPr>
      </w:pPr>
      <w:r w:rsidRPr="005755E2">
        <w:rPr>
          <w:sz w:val="24"/>
        </w:rPr>
        <w:t>Brainstorming session</w:t>
      </w:r>
      <w:r>
        <w:rPr>
          <w:sz w:val="24"/>
        </w:rPr>
        <w:t>- it where a group come together and come up with ideas and reach a solution</w:t>
      </w:r>
    </w:p>
    <w:p w14:paraId="2890D668" w14:textId="10B2866B" w:rsidR="005755E2" w:rsidRDefault="005755E2" w:rsidP="005755E2">
      <w:pPr>
        <w:pStyle w:val="ListParagraph"/>
        <w:widowControl w:val="0"/>
        <w:numPr>
          <w:ilvl w:val="0"/>
          <w:numId w:val="22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 xml:space="preserve">The Delphi method- involves </w:t>
      </w:r>
      <w:r w:rsidR="003001EB">
        <w:rPr>
          <w:sz w:val="24"/>
        </w:rPr>
        <w:t xml:space="preserve">a </w:t>
      </w:r>
      <w:r>
        <w:rPr>
          <w:sz w:val="24"/>
        </w:rPr>
        <w:t>survey including experts that come together to bring together opinions.</w:t>
      </w:r>
    </w:p>
    <w:p w14:paraId="33545612" w14:textId="1AB271E9" w:rsidR="005755E2" w:rsidRDefault="005755E2" w:rsidP="005755E2">
      <w:pPr>
        <w:pStyle w:val="ListParagraph"/>
        <w:widowControl w:val="0"/>
        <w:numPr>
          <w:ilvl w:val="0"/>
          <w:numId w:val="22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Multi-voting decision</w:t>
      </w:r>
      <w:r w:rsidR="003001EB">
        <w:rPr>
          <w:sz w:val="24"/>
        </w:rPr>
        <w:t>-making is a technique used to reduce long lists to manage by using a</w:t>
      </w:r>
      <w:r w:rsidR="00770C82">
        <w:rPr>
          <w:sz w:val="24"/>
        </w:rPr>
        <w:t xml:space="preserve"> series of structured votes.</w:t>
      </w:r>
    </w:p>
    <w:p w14:paraId="6AC5214A" w14:textId="61C67049" w:rsidR="005755E2" w:rsidRPr="005755E2" w:rsidRDefault="005755E2" w:rsidP="005755E2">
      <w:pPr>
        <w:pStyle w:val="ListParagraph"/>
        <w:widowControl w:val="0"/>
        <w:numPr>
          <w:ilvl w:val="0"/>
          <w:numId w:val="22"/>
        </w:numPr>
        <w:tabs>
          <w:tab w:val="left" w:pos="567"/>
        </w:tabs>
        <w:spacing w:line="276" w:lineRule="auto"/>
        <w:rPr>
          <w:sz w:val="24"/>
        </w:rPr>
      </w:pPr>
      <w:r>
        <w:rPr>
          <w:sz w:val="24"/>
        </w:rPr>
        <w:t>Nominal group technique-</w:t>
      </w:r>
      <w:r w:rsidR="00770C82">
        <w:rPr>
          <w:sz w:val="24"/>
        </w:rPr>
        <w:t xml:space="preserve">its structured method of groups </w:t>
      </w:r>
      <w:r w:rsidR="003001EB">
        <w:rPr>
          <w:sz w:val="24"/>
        </w:rPr>
        <w:t>that</w:t>
      </w:r>
      <w:r w:rsidR="00770C82">
        <w:rPr>
          <w:sz w:val="24"/>
        </w:rPr>
        <w:t xml:space="preserve"> encourage </w:t>
      </w:r>
      <w:r w:rsidR="003001EB">
        <w:rPr>
          <w:sz w:val="24"/>
        </w:rPr>
        <w:t xml:space="preserve">the </w:t>
      </w:r>
      <w:r w:rsidR="00770C82">
        <w:rPr>
          <w:sz w:val="24"/>
        </w:rPr>
        <w:t>contribution of all people to the group</w:t>
      </w:r>
    </w:p>
    <w:p w14:paraId="0DEF3E05" w14:textId="77777777" w:rsidR="00792A58" w:rsidRPr="00F80369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/>
          <w:bCs/>
          <w:sz w:val="24"/>
        </w:rPr>
      </w:pPr>
    </w:p>
    <w:sectPr w:rsidR="00792A58" w:rsidRPr="00F80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01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2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</w:abstractNum>
  <w:abstractNum w:abstractNumId="3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color w:val="auto"/>
      </w:rPr>
    </w:lvl>
  </w:abstractNum>
  <w:abstractNum w:abstractNumId="5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53F6BCF"/>
    <w:multiLevelType w:val="hybridMultilevel"/>
    <w:tmpl w:val="840C42C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6FB7FB5"/>
    <w:multiLevelType w:val="hybridMultilevel"/>
    <w:tmpl w:val="34667A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F07297"/>
    <w:multiLevelType w:val="hybridMultilevel"/>
    <w:tmpl w:val="DA2E91F6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306065B"/>
    <w:multiLevelType w:val="hybridMultilevel"/>
    <w:tmpl w:val="31089014"/>
    <w:lvl w:ilvl="0" w:tplc="1A0A31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B5E1D9E"/>
    <w:multiLevelType w:val="hybridMultilevel"/>
    <w:tmpl w:val="15688A2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54D64"/>
    <w:multiLevelType w:val="hybridMultilevel"/>
    <w:tmpl w:val="997A71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FD7CB9"/>
    <w:multiLevelType w:val="hybridMultilevel"/>
    <w:tmpl w:val="114614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D113B"/>
    <w:multiLevelType w:val="hybridMultilevel"/>
    <w:tmpl w:val="6832C792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92B7714"/>
    <w:multiLevelType w:val="hybridMultilevel"/>
    <w:tmpl w:val="4328D8FC"/>
    <w:lvl w:ilvl="0" w:tplc="E494C1E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5F33A68"/>
    <w:multiLevelType w:val="hybridMultilevel"/>
    <w:tmpl w:val="D9C62494"/>
    <w:lvl w:ilvl="0" w:tplc="40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42B3293"/>
    <w:multiLevelType w:val="hybridMultilevel"/>
    <w:tmpl w:val="D214D8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707693"/>
    <w:multiLevelType w:val="hybridMultilevel"/>
    <w:tmpl w:val="E782EF2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04D90"/>
    <w:multiLevelType w:val="hybridMultilevel"/>
    <w:tmpl w:val="D51E5876"/>
    <w:lvl w:ilvl="0" w:tplc="4EB857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CA54A19"/>
    <w:multiLevelType w:val="hybridMultilevel"/>
    <w:tmpl w:val="FD5671DA"/>
    <w:lvl w:ilvl="0" w:tplc="5E984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9F617BC"/>
    <w:multiLevelType w:val="hybridMultilevel"/>
    <w:tmpl w:val="C1209D4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60015"/>
    <w:multiLevelType w:val="hybridMultilevel"/>
    <w:tmpl w:val="CD66637C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12"/>
  </w:num>
  <w:num w:numId="7">
    <w:abstractNumId w:val="8"/>
  </w:num>
  <w:num w:numId="8">
    <w:abstractNumId w:val="21"/>
  </w:num>
  <w:num w:numId="9">
    <w:abstractNumId w:val="16"/>
  </w:num>
  <w:num w:numId="10">
    <w:abstractNumId w:val="11"/>
  </w:num>
  <w:num w:numId="11">
    <w:abstractNumId w:val="15"/>
  </w:num>
  <w:num w:numId="12">
    <w:abstractNumId w:val="7"/>
  </w:num>
  <w:num w:numId="13">
    <w:abstractNumId w:val="13"/>
  </w:num>
  <w:num w:numId="14">
    <w:abstractNumId w:val="1"/>
  </w:num>
  <w:num w:numId="15">
    <w:abstractNumId w:val="3"/>
  </w:num>
  <w:num w:numId="16">
    <w:abstractNumId w:val="19"/>
  </w:num>
  <w:num w:numId="17">
    <w:abstractNumId w:val="14"/>
  </w:num>
  <w:num w:numId="18">
    <w:abstractNumId w:val="9"/>
  </w:num>
  <w:num w:numId="19">
    <w:abstractNumId w:val="18"/>
  </w:num>
  <w:num w:numId="20">
    <w:abstractNumId w:val="17"/>
  </w:num>
  <w:num w:numId="21">
    <w:abstractNumId w:val="2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0NDQ3NDI1NLK0tDRS0lEKTi0uzszPAykwrAUADngDICwAAAA="/>
  </w:docVars>
  <w:rsids>
    <w:rsidRoot w:val="00082157"/>
    <w:rsid w:val="00082157"/>
    <w:rsid w:val="000F6763"/>
    <w:rsid w:val="00177C12"/>
    <w:rsid w:val="00196EDF"/>
    <w:rsid w:val="0024022A"/>
    <w:rsid w:val="003001EB"/>
    <w:rsid w:val="005755E2"/>
    <w:rsid w:val="006556FC"/>
    <w:rsid w:val="00770C82"/>
    <w:rsid w:val="00792A58"/>
    <w:rsid w:val="008A08E5"/>
    <w:rsid w:val="00963677"/>
    <w:rsid w:val="00A1573E"/>
    <w:rsid w:val="00B33988"/>
    <w:rsid w:val="00BA1A97"/>
    <w:rsid w:val="00C562B8"/>
    <w:rsid w:val="00F8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773B9"/>
  <w15:chartTrackingRefBased/>
  <w15:docId w15:val="{F33BCAF4-EAE7-4136-961B-68DE6FF6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157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196EDF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Tahoma" w:hAnsi="Tahoma" w:cs="Arial"/>
      <w:b/>
      <w:bCs/>
      <w:iCs/>
      <w:color w:val="339966"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082157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5">
    <w:name w:val="heading 5"/>
    <w:basedOn w:val="Normal"/>
    <w:next w:val="Normal"/>
    <w:link w:val="Heading5Char"/>
    <w:qFormat/>
    <w:rsid w:val="0008215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82157"/>
    <w:rPr>
      <w:rFonts w:ascii="Frutiger Linotype" w:eastAsia="Times New Roman" w:hAnsi="Frutiger Linotype" w:cs="Frutiger Linotype"/>
      <w:b/>
      <w:color w:val="993300"/>
      <w:sz w:val="24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08215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Heading2Char">
    <w:name w:val="Heading 2 Char"/>
    <w:basedOn w:val="DefaultParagraphFont"/>
    <w:link w:val="Heading2"/>
    <w:rsid w:val="00196EDF"/>
    <w:rPr>
      <w:rFonts w:ascii="Tahoma" w:eastAsia="Times New Roman" w:hAnsi="Tahoma" w:cs="Arial"/>
      <w:b/>
      <w:bCs/>
      <w:iCs/>
      <w:color w:val="339966"/>
      <w:sz w:val="32"/>
      <w:szCs w:val="28"/>
      <w:lang w:eastAsia="zh-CN"/>
    </w:rPr>
  </w:style>
  <w:style w:type="paragraph" w:styleId="ListParagraph">
    <w:name w:val="List Paragraph"/>
    <w:basedOn w:val="Normal"/>
    <w:uiPriority w:val="34"/>
    <w:qFormat/>
    <w:rsid w:val="00F803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767</Words>
  <Characters>3685</Characters>
  <Application>Microsoft Office Word</Application>
  <DocSecurity>0</DocSecurity>
  <Lines>40</Lines>
  <Paragraphs>6</Paragraphs>
  <ScaleCrop>false</ScaleCrop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user</cp:lastModifiedBy>
  <cp:revision>15</cp:revision>
  <dcterms:created xsi:type="dcterms:W3CDTF">2021-10-20T08:28:00Z</dcterms:created>
  <dcterms:modified xsi:type="dcterms:W3CDTF">2021-10-20T09:53:00Z</dcterms:modified>
</cp:coreProperties>
</file>